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25D4" w:rsidRDefault="001325D4">
      <w:pPr>
        <w:spacing w:line="200" w:lineRule="exact"/>
      </w:pPr>
    </w:p>
    <w:p w:rsidR="001325D4" w:rsidRDefault="001325D4">
      <w:pPr>
        <w:spacing w:line="200" w:lineRule="exact"/>
      </w:pPr>
    </w:p>
    <w:p w:rsidR="001325D4" w:rsidRDefault="001325D4">
      <w:pPr>
        <w:spacing w:line="200" w:lineRule="exact"/>
      </w:pPr>
    </w:p>
    <w:p w:rsidR="001325D4" w:rsidRDefault="001325D4">
      <w:pPr>
        <w:spacing w:line="200" w:lineRule="exact"/>
      </w:pPr>
    </w:p>
    <w:p w:rsidR="001325D4" w:rsidRDefault="001325D4">
      <w:pPr>
        <w:spacing w:before="16" w:line="260" w:lineRule="exact"/>
        <w:rPr>
          <w:sz w:val="26"/>
          <w:szCs w:val="26"/>
        </w:rPr>
      </w:pPr>
    </w:p>
    <w:p w:rsidR="001325D4" w:rsidRDefault="00FF134D">
      <w:pPr>
        <w:ind w:left="1771" w:right="-80"/>
        <w:rPr>
          <w:rFonts w:ascii="Arial" w:eastAsia="Arial" w:hAnsi="Arial" w:cs="Arial"/>
          <w:sz w:val="38"/>
          <w:szCs w:val="38"/>
        </w:rPr>
      </w:pPr>
      <w:r>
        <w:pict>
          <v:group id="_x0000_s1060" style="position:absolute;left:0;text-align:left;margin-left:112pt;margin-top:-19.8pt;width:54pt;height:0;z-index:-251657216;mso-position-horizontal-relative:page" coordorigin="2240,-396" coordsize="1080,0">
            <v:shape id="_x0000_s1061" style="position:absolute;left:2240;top:-396;width:1080;height:0" coordorigin="2240,-396" coordsize="1080,0" path="m2240,-396r1080,e" filled="f" strokecolor="#909197" strokeweight="0">
              <v:path arrowok="t"/>
            </v:shape>
            <w10:wrap anchorx="page"/>
          </v:group>
        </w:pict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9" type="#_x0000_t202" style="position:absolute;left:0;text-align:left;margin-left:67.25pt;margin-top:-48.35pt;width:37.4pt;height:68pt;z-index:-251655168;mso-position-horizontal-relative:page" filled="f" stroked="f">
            <v:textbox inset="0,0,0,0">
              <w:txbxContent>
                <w:p w:rsidR="001325D4" w:rsidRDefault="00FF134D">
                  <w:pPr>
                    <w:spacing w:line="1360" w:lineRule="exact"/>
                    <w:ind w:right="-224"/>
                    <w:rPr>
                      <w:sz w:val="136"/>
                      <w:szCs w:val="136"/>
                    </w:rPr>
                  </w:pPr>
                  <w:r>
                    <w:rPr>
                      <w:color w:val="444448"/>
                      <w:w w:val="109"/>
                      <w:position w:val="-1"/>
                      <w:sz w:val="136"/>
                      <w:szCs w:val="136"/>
                    </w:rPr>
                    <w:t>..</w:t>
                  </w:r>
                </w:p>
              </w:txbxContent>
            </v:textbox>
            <w10:wrap anchorx="page"/>
          </v:shape>
        </w:pict>
      </w:r>
      <w:r>
        <w:rPr>
          <w:rFonts w:ascii="Arial" w:eastAsia="Arial" w:hAnsi="Arial" w:cs="Arial"/>
          <w:b/>
          <w:color w:val="2D2D31"/>
          <w:sz w:val="38"/>
          <w:szCs w:val="38"/>
        </w:rPr>
        <w:t xml:space="preserve">H.M.  </w:t>
      </w:r>
      <w:r>
        <w:rPr>
          <w:rFonts w:ascii="Arial" w:eastAsia="Arial" w:hAnsi="Arial" w:cs="Arial"/>
          <w:b/>
          <w:color w:val="2D2D31"/>
          <w:spacing w:val="81"/>
          <w:sz w:val="38"/>
          <w:szCs w:val="38"/>
        </w:rPr>
        <w:t xml:space="preserve"> </w:t>
      </w:r>
      <w:r>
        <w:rPr>
          <w:b/>
          <w:color w:val="2D2D31"/>
          <w:sz w:val="40"/>
          <w:szCs w:val="40"/>
        </w:rPr>
        <w:t xml:space="preserve">LAND  </w:t>
      </w:r>
      <w:r>
        <w:rPr>
          <w:b/>
          <w:color w:val="2D2D31"/>
          <w:spacing w:val="63"/>
          <w:sz w:val="40"/>
          <w:szCs w:val="40"/>
        </w:rPr>
        <w:t xml:space="preserve"> </w:t>
      </w:r>
      <w:r>
        <w:rPr>
          <w:rFonts w:ascii="Arial" w:eastAsia="Arial" w:hAnsi="Arial" w:cs="Arial"/>
          <w:b/>
          <w:color w:val="2D2D31"/>
          <w:w w:val="88"/>
          <w:position w:val="1"/>
          <w:sz w:val="38"/>
          <w:szCs w:val="38"/>
        </w:rPr>
        <w:t>REGISTRY</w:t>
      </w:r>
    </w:p>
    <w:p w:rsidR="001325D4" w:rsidRDefault="00FF134D">
      <w:pPr>
        <w:spacing w:before="5" w:line="100" w:lineRule="exact"/>
        <w:rPr>
          <w:sz w:val="11"/>
          <w:szCs w:val="11"/>
        </w:rPr>
      </w:pPr>
      <w:r>
        <w:br w:type="column"/>
      </w:r>
    </w:p>
    <w:p w:rsidR="001325D4" w:rsidRDefault="001325D4">
      <w:pPr>
        <w:spacing w:line="200" w:lineRule="exact"/>
      </w:pPr>
    </w:p>
    <w:p w:rsidR="001325D4" w:rsidRDefault="001325D4">
      <w:pPr>
        <w:spacing w:line="200" w:lineRule="exact"/>
      </w:pPr>
    </w:p>
    <w:p w:rsidR="001325D4" w:rsidRDefault="001325D4">
      <w:pPr>
        <w:spacing w:line="200" w:lineRule="exact"/>
      </w:pPr>
    </w:p>
    <w:p w:rsidR="001325D4" w:rsidRDefault="00FF134D">
      <w:pPr>
        <w:ind w:left="35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color w:val="2D2D31"/>
          <w:sz w:val="18"/>
          <w:szCs w:val="18"/>
        </w:rPr>
        <w:t xml:space="preserve">TITLE   </w:t>
      </w:r>
      <w:r>
        <w:rPr>
          <w:rFonts w:ascii="Arial" w:eastAsia="Arial" w:hAnsi="Arial" w:cs="Arial"/>
          <w:color w:val="2D2D31"/>
          <w:spacing w:val="16"/>
          <w:sz w:val="18"/>
          <w:szCs w:val="18"/>
        </w:rPr>
        <w:t xml:space="preserve"> </w:t>
      </w:r>
      <w:r>
        <w:rPr>
          <w:rFonts w:ascii="Arial" w:eastAsia="Arial" w:hAnsi="Arial" w:cs="Arial"/>
          <w:color w:val="2D2D31"/>
          <w:sz w:val="18"/>
          <w:szCs w:val="18"/>
        </w:rPr>
        <w:t>NUMBER</w:t>
      </w:r>
    </w:p>
    <w:p w:rsidR="001325D4" w:rsidRDefault="001325D4">
      <w:pPr>
        <w:spacing w:before="6" w:line="140" w:lineRule="exact"/>
        <w:rPr>
          <w:sz w:val="14"/>
          <w:szCs w:val="14"/>
        </w:rPr>
      </w:pPr>
    </w:p>
    <w:p w:rsidR="001325D4" w:rsidRDefault="001325D4">
      <w:pPr>
        <w:spacing w:line="200" w:lineRule="exact"/>
      </w:pPr>
    </w:p>
    <w:p w:rsidR="001325D4" w:rsidRDefault="00FF134D">
      <w:pPr>
        <w:spacing w:line="740" w:lineRule="exact"/>
        <w:rPr>
          <w:rFonts w:ascii="Arial" w:eastAsia="Arial" w:hAnsi="Arial" w:cs="Arial"/>
          <w:sz w:val="66"/>
          <w:szCs w:val="66"/>
        </w:rPr>
        <w:sectPr w:rsidR="001325D4">
          <w:headerReference w:type="default" r:id="rId7"/>
          <w:footerReference w:type="default" r:id="rId8"/>
          <w:pgSz w:w="14000" w:h="23700"/>
          <w:pgMar w:top="140" w:right="0" w:bottom="0" w:left="0" w:header="0" w:footer="0" w:gutter="0"/>
          <w:cols w:num="2" w:space="720" w:equalWidth="0">
            <w:col w:w="6176" w:space="3159"/>
            <w:col w:w="4665"/>
          </w:cols>
        </w:sectPr>
      </w:pPr>
      <w:r>
        <w:pict>
          <v:group id="_x0000_s1046" style="position:absolute;margin-left:66.5pt;margin-top:39.5pt;width:579pt;height:120.5pt;z-index:-251660288;mso-position-horizontal-relative:page;mso-position-vertical-relative:page" coordorigin="1330,790" coordsize="11580,241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58" type="#_x0000_t75" style="position:absolute;left:10583;top:1548;width:1551;height:554">
              <v:imagedata r:id="rId9" o:title=""/>
            </v:shape>
            <v:shape id="_x0000_s1057" style="position:absolute;left:1340;top:1380;width:0;height:1820" coordorigin="1340,1380" coordsize="0,1820" path="m1340,3200r,-1820e" filled="f" strokecolor="#909197" strokeweight="0">
              <v:path arrowok="t"/>
            </v:shape>
            <v:shape id="_x0000_s1056" style="position:absolute;left:3380;top:820;width:9520;height:0" coordorigin="3380,820" coordsize="9520,0" path="m3380,820r9520,e" filled="f" strokecolor="#6d6e72" strokeweight="0">
              <v:path arrowok="t"/>
            </v:shape>
            <v:shape id="_x0000_s1055" style="position:absolute;left:8000;top:800;width:0;height:1940" coordorigin="8000,800" coordsize="0,1940" path="m8000,2740r,-1940e" filled="f" strokecolor="#565659" strokeweight="1pt">
              <v:path arrowok="t"/>
            </v:shape>
            <v:shape id="_x0000_s1054" style="position:absolute;left:12900;top:800;width:0;height:2400" coordorigin="12900,800" coordsize="0,2400" path="m12900,3200r,-2400e" filled="f" strokecolor="#7e8082" strokeweight="0">
              <v:path arrowok="t"/>
            </v:shape>
            <v:shape id="_x0000_s1053" style="position:absolute;left:8000;top:1100;width:4900;height:0" coordorigin="8000,1100" coordsize="4900,0" path="m8000,1100r4900,e" filled="f" strokecolor="#565659" strokeweight="0">
              <v:path arrowok="t"/>
            </v:shape>
            <v:shape id="_x0000_s1052" style="position:absolute;left:1340;top:2040;width:9240;height:0" coordorigin="1340,2040" coordsize="9240,0" path="m1340,2040r9240,e" filled="f" strokecolor="#565659" strokeweight="1pt">
              <v:path arrowok="t"/>
            </v:shape>
            <v:shape id="_x0000_s1051" style="position:absolute;left:1340;top:2740;width:5600;height:0" coordorigin="1340,2740" coordsize="5600,0" path="m1340,2740r5600,e" filled="f" strokecolor="#6d6e72" strokeweight="1pt">
              <v:path arrowok="t"/>
            </v:shape>
            <v:shape id="_x0000_s1050" style="position:absolute;left:3720;top:2060;width:0;height:700" coordorigin="3720,2060" coordsize="0,700" path="m3720,2760r,-700e" filled="f" strokecolor="#565659" strokeweight="1pt">
              <v:path arrowok="t"/>
            </v:shape>
            <v:shape id="_x0000_s1049" style="position:absolute;left:10200;top:2060;width:0;height:1120" coordorigin="10200,2060" coordsize="0,1120" path="m10200,3180r,-1120e" filled="f" strokecolor="#6d6e72" strokeweight="1pt">
              <v:path arrowok="t"/>
            </v:shape>
            <v:shape id="_x0000_s1048" style="position:absolute;left:7320;top:2740;width:5580;height:0" coordorigin="7320,2740" coordsize="5580,0" path="m7320,2740r5580,e" filled="f" strokecolor="#6d6e72" strokeweight="1pt">
              <v:path arrowok="t"/>
            </v:shape>
            <v:shape id="_x0000_s1047" style="position:absolute;left:1340;top:3180;width:11560;height:0" coordorigin="1340,3180" coordsize="11560,0" path="m1340,3180r11560,e" filled="f" strokecolor="#6d6e72" strokeweight="1pt">
              <v:path arrowok="t"/>
            </v:shape>
            <w10:wrap anchorx="page" anchory="page"/>
          </v:group>
        </w:pict>
      </w:r>
      <w:r>
        <w:rPr>
          <w:rFonts w:ascii="Arial" w:eastAsia="Arial" w:hAnsi="Arial" w:cs="Arial"/>
          <w:b/>
          <w:color w:val="6D6E72"/>
          <w:w w:val="81"/>
          <w:position w:val="-2"/>
          <w:sz w:val="66"/>
          <w:szCs w:val="66"/>
        </w:rPr>
        <w:t>P17</w:t>
      </w:r>
    </w:p>
    <w:p w:rsidR="001325D4" w:rsidRDefault="00FF134D">
      <w:pPr>
        <w:tabs>
          <w:tab w:val="left" w:pos="2200"/>
          <w:tab w:val="left" w:pos="2860"/>
        </w:tabs>
        <w:spacing w:before="14" w:line="266" w:lineRule="auto"/>
        <w:ind w:left="1502" w:right="-31" w:hanging="1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color w:val="2D2D31"/>
          <w:w w:val="110"/>
          <w:sz w:val="18"/>
          <w:szCs w:val="18"/>
        </w:rPr>
        <w:t>ORDNANCE</w:t>
      </w:r>
      <w:r>
        <w:rPr>
          <w:rFonts w:ascii="Arial" w:eastAsia="Arial" w:hAnsi="Arial" w:cs="Arial"/>
          <w:color w:val="2D2D31"/>
          <w:sz w:val="18"/>
          <w:szCs w:val="18"/>
        </w:rPr>
        <w:tab/>
        <w:t>SURVEY PLAN</w:t>
      </w:r>
      <w:r>
        <w:rPr>
          <w:rFonts w:ascii="Arial" w:eastAsia="Arial" w:hAnsi="Arial" w:cs="Arial"/>
          <w:color w:val="2D2D31"/>
          <w:sz w:val="18"/>
          <w:szCs w:val="18"/>
        </w:rPr>
        <w:tab/>
        <w:t>REFERENCE</w:t>
      </w:r>
    </w:p>
    <w:p w:rsidR="001325D4" w:rsidRDefault="00FF134D">
      <w:pPr>
        <w:spacing w:line="380" w:lineRule="exact"/>
        <w:ind w:right="-71"/>
        <w:rPr>
          <w:sz w:val="22"/>
          <w:szCs w:val="22"/>
        </w:rPr>
      </w:pPr>
      <w:r>
        <w:br w:type="column"/>
      </w:r>
      <w:r>
        <w:rPr>
          <w:b/>
          <w:color w:val="2D2D31"/>
          <w:w w:val="92"/>
          <w:sz w:val="34"/>
          <w:szCs w:val="34"/>
        </w:rPr>
        <w:t>sz</w:t>
      </w:r>
      <w:r>
        <w:rPr>
          <w:b/>
          <w:color w:val="2D2D31"/>
          <w:spacing w:val="-8"/>
          <w:w w:val="92"/>
          <w:sz w:val="34"/>
          <w:szCs w:val="34"/>
        </w:rPr>
        <w:t xml:space="preserve"> </w:t>
      </w:r>
      <w:r>
        <w:rPr>
          <w:b/>
          <w:color w:val="2D2D31"/>
          <w:w w:val="105"/>
          <w:sz w:val="22"/>
          <w:szCs w:val="22"/>
        </w:rPr>
        <w:t>7498</w:t>
      </w:r>
    </w:p>
    <w:p w:rsidR="001325D4" w:rsidRDefault="00FF134D">
      <w:pPr>
        <w:spacing w:before="37" w:line="280" w:lineRule="exact"/>
        <w:rPr>
          <w:rFonts w:ascii="Arial" w:eastAsia="Arial" w:hAnsi="Arial" w:cs="Arial"/>
          <w:sz w:val="16"/>
          <w:szCs w:val="16"/>
        </w:rPr>
      </w:pPr>
      <w:r>
        <w:br w:type="column"/>
      </w:r>
      <w:r>
        <w:rPr>
          <w:rFonts w:ascii="Arial" w:eastAsia="Arial" w:hAnsi="Arial" w:cs="Arial"/>
          <w:color w:val="2D2D31"/>
          <w:position w:val="-4"/>
          <w:sz w:val="18"/>
          <w:szCs w:val="18"/>
        </w:rPr>
        <w:t xml:space="preserve">SECTION           </w:t>
      </w:r>
      <w:r>
        <w:rPr>
          <w:rFonts w:ascii="Arial" w:eastAsia="Arial" w:hAnsi="Arial" w:cs="Arial"/>
          <w:color w:val="2D2D31"/>
          <w:spacing w:val="25"/>
          <w:position w:val="-4"/>
          <w:sz w:val="18"/>
          <w:szCs w:val="18"/>
        </w:rPr>
        <w:t xml:space="preserve"> </w:t>
      </w:r>
      <w:r>
        <w:rPr>
          <w:b/>
          <w:color w:val="2D2D31"/>
          <w:position w:val="-4"/>
          <w:sz w:val="24"/>
          <w:szCs w:val="24"/>
        </w:rPr>
        <w:t xml:space="preserve">H                        </w:t>
      </w:r>
      <w:r>
        <w:rPr>
          <w:b/>
          <w:color w:val="2D2D31"/>
          <w:spacing w:val="6"/>
          <w:position w:val="-4"/>
          <w:sz w:val="24"/>
          <w:szCs w:val="24"/>
        </w:rPr>
        <w:t xml:space="preserve"> </w:t>
      </w:r>
      <w:r>
        <w:rPr>
          <w:rFonts w:ascii="Arial" w:eastAsia="Arial" w:hAnsi="Arial" w:cs="Arial"/>
          <w:color w:val="2D2D31"/>
          <w:w w:val="96"/>
          <w:position w:val="9"/>
          <w:sz w:val="16"/>
          <w:szCs w:val="16"/>
        </w:rPr>
        <w:t>Sc</w:t>
      </w:r>
      <w:r>
        <w:rPr>
          <w:rFonts w:ascii="Arial" w:eastAsia="Arial" w:hAnsi="Arial" w:cs="Arial"/>
          <w:color w:val="444448"/>
          <w:w w:val="86"/>
          <w:position w:val="9"/>
          <w:sz w:val="16"/>
          <w:szCs w:val="16"/>
        </w:rPr>
        <w:t>a</w:t>
      </w:r>
      <w:r>
        <w:rPr>
          <w:rFonts w:ascii="Arial" w:eastAsia="Arial" w:hAnsi="Arial" w:cs="Arial"/>
          <w:color w:val="565659"/>
          <w:w w:val="61"/>
          <w:position w:val="9"/>
          <w:sz w:val="16"/>
          <w:szCs w:val="16"/>
        </w:rPr>
        <w:t>l</w:t>
      </w:r>
      <w:r>
        <w:rPr>
          <w:rFonts w:ascii="Arial" w:eastAsia="Arial" w:hAnsi="Arial" w:cs="Arial"/>
          <w:color w:val="444448"/>
          <w:position w:val="9"/>
          <w:sz w:val="16"/>
          <w:szCs w:val="16"/>
        </w:rPr>
        <w:t>e</w:t>
      </w:r>
    </w:p>
    <w:p w:rsidR="001325D4" w:rsidRDefault="00FF134D">
      <w:pPr>
        <w:spacing w:line="120" w:lineRule="exact"/>
        <w:ind w:left="2359"/>
        <w:rPr>
          <w:rFonts w:ascii="Arial" w:eastAsia="Arial" w:hAnsi="Arial" w:cs="Arial"/>
          <w:sz w:val="16"/>
          <w:szCs w:val="16"/>
        </w:rPr>
        <w:sectPr w:rsidR="001325D4">
          <w:type w:val="continuous"/>
          <w:pgSz w:w="14000" w:h="23700"/>
          <w:pgMar w:top="900" w:right="0" w:bottom="280" w:left="0" w:header="720" w:footer="720" w:gutter="0"/>
          <w:cols w:num="3" w:space="720" w:equalWidth="0">
            <w:col w:w="3610" w:space="1652"/>
            <w:col w:w="797" w:space="2127"/>
            <w:col w:w="5814"/>
          </w:cols>
        </w:sectPr>
      </w:pPr>
      <w:r>
        <w:rPr>
          <w:rFonts w:ascii="Arial" w:eastAsia="Arial" w:hAnsi="Arial" w:cs="Arial"/>
          <w:color w:val="444448"/>
          <w:w w:val="95"/>
          <w:sz w:val="16"/>
          <w:szCs w:val="16"/>
        </w:rPr>
        <w:t>I</w:t>
      </w:r>
      <w:r>
        <w:rPr>
          <w:rFonts w:ascii="Arial" w:eastAsia="Arial" w:hAnsi="Arial" w:cs="Arial"/>
          <w:color w:val="A1A1A1"/>
          <w:w w:val="95"/>
          <w:sz w:val="16"/>
          <w:szCs w:val="16"/>
        </w:rPr>
        <w:t>/</w:t>
      </w:r>
      <w:r>
        <w:rPr>
          <w:rFonts w:ascii="Arial" w:eastAsia="Arial" w:hAnsi="Arial" w:cs="Arial"/>
          <w:color w:val="A1A1A1"/>
          <w:spacing w:val="19"/>
          <w:w w:val="95"/>
          <w:sz w:val="16"/>
          <w:szCs w:val="16"/>
        </w:rPr>
        <w:t xml:space="preserve"> </w:t>
      </w:r>
      <w:r>
        <w:rPr>
          <w:rFonts w:ascii="Arial" w:eastAsia="Arial" w:hAnsi="Arial" w:cs="Arial"/>
          <w:color w:val="565659"/>
          <w:w w:val="33"/>
          <w:sz w:val="16"/>
          <w:szCs w:val="16"/>
        </w:rPr>
        <w:t>1</w:t>
      </w:r>
      <w:r>
        <w:rPr>
          <w:rFonts w:ascii="Arial" w:eastAsia="Arial" w:hAnsi="Arial" w:cs="Arial"/>
          <w:color w:val="444448"/>
          <w:w w:val="105"/>
          <w:sz w:val="16"/>
          <w:szCs w:val="16"/>
        </w:rPr>
        <w:t>250</w:t>
      </w:r>
      <w:r>
        <w:rPr>
          <w:rFonts w:ascii="Arial" w:eastAsia="Arial" w:hAnsi="Arial" w:cs="Arial"/>
          <w:color w:val="444448"/>
          <w:sz w:val="16"/>
          <w:szCs w:val="16"/>
        </w:rPr>
        <w:t xml:space="preserve"> </w:t>
      </w:r>
      <w:r>
        <w:rPr>
          <w:rFonts w:ascii="Arial" w:eastAsia="Arial" w:hAnsi="Arial" w:cs="Arial"/>
          <w:color w:val="444448"/>
          <w:spacing w:val="-17"/>
          <w:sz w:val="16"/>
          <w:szCs w:val="16"/>
        </w:rPr>
        <w:t xml:space="preserve"> </w:t>
      </w:r>
      <w:r>
        <w:rPr>
          <w:rFonts w:ascii="Arial" w:eastAsia="Arial" w:hAnsi="Arial" w:cs="Arial"/>
          <w:color w:val="444448"/>
          <w:w w:val="72"/>
          <w:sz w:val="16"/>
          <w:szCs w:val="16"/>
        </w:rPr>
        <w:t>E</w:t>
      </w:r>
      <w:r>
        <w:rPr>
          <w:rFonts w:ascii="Arial" w:eastAsia="Arial" w:hAnsi="Arial" w:cs="Arial"/>
          <w:color w:val="565659"/>
          <w:w w:val="109"/>
          <w:sz w:val="16"/>
          <w:szCs w:val="16"/>
        </w:rPr>
        <w:t>nlar</w:t>
      </w:r>
      <w:r>
        <w:rPr>
          <w:rFonts w:ascii="Arial" w:eastAsia="Arial" w:hAnsi="Arial" w:cs="Arial"/>
          <w:color w:val="444448"/>
          <w:w w:val="80"/>
          <w:sz w:val="16"/>
          <w:szCs w:val="16"/>
        </w:rPr>
        <w:t>g</w:t>
      </w:r>
      <w:r>
        <w:rPr>
          <w:rFonts w:ascii="Arial" w:eastAsia="Arial" w:hAnsi="Arial" w:cs="Arial"/>
          <w:color w:val="565659"/>
          <w:w w:val="87"/>
          <w:sz w:val="16"/>
          <w:szCs w:val="16"/>
        </w:rPr>
        <w:t>e</w:t>
      </w:r>
      <w:r>
        <w:rPr>
          <w:rFonts w:ascii="Arial" w:eastAsia="Arial" w:hAnsi="Arial" w:cs="Arial"/>
          <w:color w:val="444448"/>
          <w:w w:val="105"/>
          <w:sz w:val="16"/>
          <w:szCs w:val="16"/>
        </w:rPr>
        <w:t>d</w:t>
      </w:r>
      <w:r>
        <w:rPr>
          <w:rFonts w:ascii="Arial" w:eastAsia="Arial" w:hAnsi="Arial" w:cs="Arial"/>
          <w:color w:val="444448"/>
          <w:sz w:val="16"/>
          <w:szCs w:val="16"/>
        </w:rPr>
        <w:t xml:space="preserve"> </w:t>
      </w:r>
      <w:r>
        <w:rPr>
          <w:rFonts w:ascii="Arial" w:eastAsia="Arial" w:hAnsi="Arial" w:cs="Arial"/>
          <w:color w:val="444448"/>
          <w:spacing w:val="8"/>
          <w:sz w:val="16"/>
          <w:szCs w:val="16"/>
        </w:rPr>
        <w:t xml:space="preserve"> </w:t>
      </w:r>
      <w:r>
        <w:rPr>
          <w:rFonts w:ascii="Arial" w:eastAsia="Arial" w:hAnsi="Arial" w:cs="Arial"/>
          <w:color w:val="565659"/>
          <w:sz w:val="16"/>
          <w:szCs w:val="16"/>
        </w:rPr>
        <w:t xml:space="preserve">from </w:t>
      </w:r>
      <w:r>
        <w:rPr>
          <w:rFonts w:ascii="Arial" w:eastAsia="Arial" w:hAnsi="Arial" w:cs="Arial"/>
          <w:color w:val="565659"/>
          <w:spacing w:val="34"/>
          <w:sz w:val="16"/>
          <w:szCs w:val="16"/>
        </w:rPr>
        <w:t xml:space="preserve"> </w:t>
      </w:r>
      <w:r>
        <w:rPr>
          <w:rFonts w:ascii="Arial" w:eastAsia="Arial" w:hAnsi="Arial" w:cs="Arial"/>
          <w:color w:val="6D6E72"/>
          <w:w w:val="26"/>
          <w:sz w:val="16"/>
          <w:szCs w:val="16"/>
        </w:rPr>
        <w:t>1</w:t>
      </w:r>
      <w:r>
        <w:rPr>
          <w:rFonts w:ascii="Arial" w:eastAsia="Arial" w:hAnsi="Arial" w:cs="Arial"/>
          <w:color w:val="B8B8BD"/>
          <w:w w:val="161"/>
          <w:sz w:val="16"/>
          <w:szCs w:val="16"/>
        </w:rPr>
        <w:t>/</w:t>
      </w:r>
      <w:r>
        <w:rPr>
          <w:rFonts w:ascii="Arial" w:eastAsia="Arial" w:hAnsi="Arial" w:cs="Arial"/>
          <w:color w:val="444448"/>
          <w:w w:val="94"/>
          <w:sz w:val="16"/>
          <w:szCs w:val="16"/>
        </w:rPr>
        <w:t>25</w:t>
      </w:r>
      <w:r>
        <w:rPr>
          <w:rFonts w:ascii="Arial" w:eastAsia="Arial" w:hAnsi="Arial" w:cs="Arial"/>
          <w:color w:val="565659"/>
          <w:sz w:val="16"/>
          <w:szCs w:val="16"/>
        </w:rPr>
        <w:t>0</w:t>
      </w:r>
      <w:r>
        <w:rPr>
          <w:rFonts w:ascii="Arial" w:eastAsia="Arial" w:hAnsi="Arial" w:cs="Arial"/>
          <w:color w:val="444448"/>
          <w:w w:val="105"/>
          <w:sz w:val="16"/>
          <w:szCs w:val="16"/>
        </w:rPr>
        <w:t>0</w:t>
      </w:r>
    </w:p>
    <w:p w:rsidR="001325D4" w:rsidRDefault="001325D4">
      <w:pPr>
        <w:spacing w:before="3" w:line="160" w:lineRule="exact"/>
        <w:rPr>
          <w:sz w:val="17"/>
          <w:szCs w:val="17"/>
        </w:rPr>
        <w:sectPr w:rsidR="001325D4">
          <w:type w:val="continuous"/>
          <w:pgSz w:w="14000" w:h="23700"/>
          <w:pgMar w:top="900" w:right="0" w:bottom="280" w:left="0" w:header="720" w:footer="720" w:gutter="0"/>
          <w:cols w:space="720"/>
        </w:sectPr>
      </w:pPr>
    </w:p>
    <w:p w:rsidR="001325D4" w:rsidRDefault="00FF134D">
      <w:pPr>
        <w:spacing w:before="31"/>
        <w:ind w:left="1432" w:right="-37"/>
        <w:jc w:val="center"/>
        <w:rPr>
          <w:sz w:val="22"/>
          <w:szCs w:val="22"/>
        </w:rPr>
      </w:pPr>
      <w:r>
        <w:pict>
          <v:group id="_x0000_s1044" style="position:absolute;left:0;text-align:left;margin-left:4pt;margin-top:-1.95pt;width:0;height:837pt;z-index:-251656192;mso-position-horizontal-relative:page" coordorigin="80,-39" coordsize="0,16740">
            <v:shape id="_x0000_s1045" style="position:absolute;left:80;top:-39;width:0;height:16740" coordorigin="80,-39" coordsize="0,16740" path="m80,16701l80,-39e" filled="f" strokecolor="#909197" strokeweight="1pt">
              <v:path arrowok="t"/>
            </v:shape>
            <w10:wrap anchorx="page"/>
          </v:group>
        </w:pict>
      </w:r>
      <w:r>
        <w:rPr>
          <w:rFonts w:ascii="Arial" w:eastAsia="Arial" w:hAnsi="Arial" w:cs="Arial"/>
          <w:color w:val="444448"/>
          <w:position w:val="2"/>
          <w:sz w:val="16"/>
          <w:szCs w:val="16"/>
        </w:rPr>
        <w:t>COU</w:t>
      </w:r>
      <w:r>
        <w:rPr>
          <w:rFonts w:ascii="Arial" w:eastAsia="Arial" w:hAnsi="Arial" w:cs="Arial"/>
          <w:color w:val="2D2D31"/>
          <w:position w:val="2"/>
          <w:sz w:val="16"/>
          <w:szCs w:val="16"/>
        </w:rPr>
        <w:t>N</w:t>
      </w:r>
      <w:r>
        <w:rPr>
          <w:rFonts w:ascii="Arial" w:eastAsia="Arial" w:hAnsi="Arial" w:cs="Arial"/>
          <w:color w:val="444448"/>
          <w:position w:val="2"/>
          <w:sz w:val="16"/>
          <w:szCs w:val="16"/>
        </w:rPr>
        <w:t>T</w:t>
      </w:r>
      <w:r>
        <w:rPr>
          <w:rFonts w:ascii="Arial" w:eastAsia="Arial" w:hAnsi="Arial" w:cs="Arial"/>
          <w:color w:val="565659"/>
          <w:position w:val="2"/>
          <w:sz w:val="16"/>
          <w:szCs w:val="16"/>
        </w:rPr>
        <w:t xml:space="preserve">Y           </w:t>
      </w:r>
      <w:r>
        <w:rPr>
          <w:rFonts w:ascii="Arial" w:eastAsia="Arial" w:hAnsi="Arial" w:cs="Arial"/>
          <w:color w:val="565659"/>
          <w:spacing w:val="9"/>
          <w:position w:val="2"/>
          <w:sz w:val="16"/>
          <w:szCs w:val="16"/>
        </w:rPr>
        <w:t xml:space="preserve"> </w:t>
      </w:r>
      <w:r>
        <w:rPr>
          <w:b/>
          <w:color w:val="2D2D31"/>
          <w:w w:val="81"/>
          <w:sz w:val="22"/>
          <w:szCs w:val="22"/>
        </w:rPr>
        <w:t>HAMPSHIRE</w:t>
      </w:r>
    </w:p>
    <w:p w:rsidR="001325D4" w:rsidRDefault="001325D4">
      <w:pPr>
        <w:spacing w:line="200" w:lineRule="exact"/>
      </w:pPr>
    </w:p>
    <w:p w:rsidR="001325D4" w:rsidRDefault="001325D4">
      <w:pPr>
        <w:spacing w:line="200" w:lineRule="exact"/>
      </w:pPr>
    </w:p>
    <w:p w:rsidR="001325D4" w:rsidRDefault="001325D4">
      <w:pPr>
        <w:spacing w:line="200" w:lineRule="exact"/>
      </w:pPr>
    </w:p>
    <w:p w:rsidR="001325D4" w:rsidRDefault="001325D4">
      <w:pPr>
        <w:spacing w:line="200" w:lineRule="exact"/>
      </w:pPr>
    </w:p>
    <w:p w:rsidR="001325D4" w:rsidRDefault="001325D4">
      <w:pPr>
        <w:spacing w:line="200" w:lineRule="exact"/>
      </w:pPr>
    </w:p>
    <w:p w:rsidR="001325D4" w:rsidRDefault="001325D4">
      <w:pPr>
        <w:spacing w:line="200" w:lineRule="exact"/>
      </w:pPr>
    </w:p>
    <w:p w:rsidR="001325D4" w:rsidRDefault="001325D4">
      <w:pPr>
        <w:spacing w:line="200" w:lineRule="exact"/>
      </w:pPr>
    </w:p>
    <w:p w:rsidR="001325D4" w:rsidRDefault="001325D4">
      <w:pPr>
        <w:spacing w:line="200" w:lineRule="exact"/>
      </w:pPr>
    </w:p>
    <w:p w:rsidR="001325D4" w:rsidRDefault="001325D4">
      <w:pPr>
        <w:spacing w:line="200" w:lineRule="exact"/>
      </w:pPr>
    </w:p>
    <w:p w:rsidR="001325D4" w:rsidRDefault="001325D4">
      <w:pPr>
        <w:spacing w:line="200" w:lineRule="exact"/>
      </w:pPr>
    </w:p>
    <w:p w:rsidR="001325D4" w:rsidRDefault="001325D4">
      <w:pPr>
        <w:spacing w:line="200" w:lineRule="exact"/>
      </w:pPr>
    </w:p>
    <w:p w:rsidR="001325D4" w:rsidRDefault="001325D4">
      <w:pPr>
        <w:spacing w:line="200" w:lineRule="exact"/>
      </w:pPr>
    </w:p>
    <w:p w:rsidR="001325D4" w:rsidRDefault="001325D4">
      <w:pPr>
        <w:spacing w:line="200" w:lineRule="exact"/>
      </w:pPr>
    </w:p>
    <w:p w:rsidR="001325D4" w:rsidRDefault="001325D4">
      <w:pPr>
        <w:spacing w:line="200" w:lineRule="exact"/>
      </w:pPr>
    </w:p>
    <w:p w:rsidR="001325D4" w:rsidRDefault="001325D4">
      <w:pPr>
        <w:spacing w:line="200" w:lineRule="exact"/>
      </w:pPr>
    </w:p>
    <w:p w:rsidR="001325D4" w:rsidRDefault="001325D4">
      <w:pPr>
        <w:spacing w:line="200" w:lineRule="exact"/>
      </w:pPr>
    </w:p>
    <w:p w:rsidR="001325D4" w:rsidRDefault="001325D4">
      <w:pPr>
        <w:spacing w:line="200" w:lineRule="exact"/>
      </w:pPr>
    </w:p>
    <w:p w:rsidR="001325D4" w:rsidRDefault="001325D4">
      <w:pPr>
        <w:spacing w:line="200" w:lineRule="exact"/>
      </w:pPr>
    </w:p>
    <w:p w:rsidR="001325D4" w:rsidRDefault="001325D4">
      <w:pPr>
        <w:spacing w:line="200" w:lineRule="exact"/>
      </w:pPr>
    </w:p>
    <w:p w:rsidR="001325D4" w:rsidRDefault="001325D4">
      <w:pPr>
        <w:spacing w:line="200" w:lineRule="exact"/>
      </w:pPr>
    </w:p>
    <w:p w:rsidR="001325D4" w:rsidRDefault="001325D4">
      <w:pPr>
        <w:spacing w:before="2" w:line="220" w:lineRule="exact"/>
        <w:rPr>
          <w:sz w:val="22"/>
          <w:szCs w:val="22"/>
        </w:rPr>
      </w:pPr>
    </w:p>
    <w:p w:rsidR="001325D4" w:rsidRDefault="00FF134D">
      <w:pPr>
        <w:spacing w:line="880" w:lineRule="exact"/>
        <w:ind w:left="2409" w:right="1107"/>
        <w:jc w:val="center"/>
        <w:rPr>
          <w:sz w:val="78"/>
          <w:szCs w:val="78"/>
        </w:rPr>
      </w:pPr>
      <w:r>
        <w:pict>
          <v:shape id="_x0000_s1043" type="#_x0000_t202" style="position:absolute;left:0;text-align:left;margin-left:100.8pt;margin-top:-183.1pt;width:503.95pt;height:664.2pt;z-index:-251661312;mso-position-horizontal-relative:page" filled="f" stroked="f">
            <v:textbox inset="0,0,0,0">
              <w:txbxContent>
                <w:p w:rsidR="001325D4" w:rsidRDefault="001325D4">
                  <w:pPr>
                    <w:spacing w:before="4" w:line="240" w:lineRule="exact"/>
                    <w:rPr>
                      <w:sz w:val="24"/>
                      <w:szCs w:val="24"/>
                    </w:rPr>
                  </w:pPr>
                </w:p>
                <w:p w:rsidR="001325D4" w:rsidRDefault="00FF134D">
                  <w:pPr>
                    <w:spacing w:line="340" w:lineRule="exact"/>
                    <w:ind w:left="864"/>
                    <w:rPr>
                      <w:sz w:val="30"/>
                      <w:szCs w:val="30"/>
                    </w:rPr>
                  </w:pPr>
                  <w:r>
                    <w:rPr>
                      <w:color w:val="565659"/>
                      <w:w w:val="110"/>
                      <w:position w:val="-1"/>
                      <w:sz w:val="30"/>
                      <w:szCs w:val="30"/>
                    </w:rPr>
                    <w:t>_JL</w:t>
                  </w:r>
                </w:p>
                <w:p w:rsidR="001325D4" w:rsidRDefault="00FF134D">
                  <w:pPr>
                    <w:spacing w:line="320" w:lineRule="exact"/>
                    <w:ind w:left="875"/>
                    <w:rPr>
                      <w:sz w:val="32"/>
                      <w:szCs w:val="32"/>
                    </w:rPr>
                  </w:pPr>
                  <w:r>
                    <w:rPr>
                      <w:color w:val="565659"/>
                      <w:w w:val="132"/>
                      <w:sz w:val="32"/>
                      <w:szCs w:val="32"/>
                    </w:rPr>
                    <w:t>1</w:t>
                  </w:r>
                  <w:r>
                    <w:rPr>
                      <w:color w:val="6D6E72"/>
                      <w:w w:val="109"/>
                      <w:sz w:val="32"/>
                      <w:szCs w:val="32"/>
                    </w:rPr>
                    <w:t>1</w:t>
                  </w:r>
                </w:p>
                <w:p w:rsidR="001325D4" w:rsidRDefault="001325D4">
                  <w:pPr>
                    <w:spacing w:before="2" w:line="160" w:lineRule="exact"/>
                    <w:rPr>
                      <w:sz w:val="17"/>
                      <w:szCs w:val="17"/>
                    </w:rPr>
                  </w:pPr>
                </w:p>
                <w:p w:rsidR="001325D4" w:rsidRDefault="001325D4">
                  <w:pPr>
                    <w:spacing w:line="200" w:lineRule="exact"/>
                  </w:pPr>
                </w:p>
                <w:p w:rsidR="001325D4" w:rsidRDefault="001325D4">
                  <w:pPr>
                    <w:spacing w:line="200" w:lineRule="exact"/>
                  </w:pPr>
                </w:p>
                <w:p w:rsidR="001325D4" w:rsidRDefault="001325D4">
                  <w:pPr>
                    <w:spacing w:line="200" w:lineRule="exact"/>
                  </w:pPr>
                </w:p>
                <w:p w:rsidR="001325D4" w:rsidRDefault="001325D4">
                  <w:pPr>
                    <w:spacing w:line="200" w:lineRule="exact"/>
                  </w:pPr>
                </w:p>
                <w:p w:rsidR="001325D4" w:rsidRDefault="001325D4">
                  <w:pPr>
                    <w:spacing w:line="200" w:lineRule="exact"/>
                  </w:pPr>
                </w:p>
                <w:p w:rsidR="001325D4" w:rsidRDefault="001325D4">
                  <w:pPr>
                    <w:spacing w:line="200" w:lineRule="exact"/>
                  </w:pPr>
                </w:p>
                <w:p w:rsidR="001325D4" w:rsidRDefault="001325D4">
                  <w:pPr>
                    <w:spacing w:line="200" w:lineRule="exact"/>
                  </w:pPr>
                </w:p>
                <w:p w:rsidR="001325D4" w:rsidRDefault="001325D4">
                  <w:pPr>
                    <w:spacing w:line="200" w:lineRule="exact"/>
                  </w:pPr>
                </w:p>
                <w:p w:rsidR="001325D4" w:rsidRDefault="001325D4">
                  <w:pPr>
                    <w:spacing w:line="200" w:lineRule="exact"/>
                  </w:pPr>
                </w:p>
                <w:p w:rsidR="001325D4" w:rsidRDefault="001325D4">
                  <w:pPr>
                    <w:spacing w:line="200" w:lineRule="exact"/>
                  </w:pPr>
                </w:p>
                <w:p w:rsidR="001325D4" w:rsidRDefault="001325D4">
                  <w:pPr>
                    <w:spacing w:line="200" w:lineRule="exact"/>
                  </w:pPr>
                </w:p>
                <w:p w:rsidR="001325D4" w:rsidRDefault="001325D4">
                  <w:pPr>
                    <w:spacing w:line="200" w:lineRule="exact"/>
                  </w:pPr>
                </w:p>
                <w:p w:rsidR="001325D4" w:rsidRDefault="00FF134D">
                  <w:pPr>
                    <w:ind w:left="2545"/>
                    <w:rPr>
                      <w:sz w:val="46"/>
                      <w:szCs w:val="46"/>
                    </w:rPr>
                  </w:pPr>
                  <w:r>
                    <w:rPr>
                      <w:b/>
                      <w:color w:val="2D2D31"/>
                      <w:w w:val="54"/>
                      <w:sz w:val="46"/>
                      <w:szCs w:val="46"/>
                    </w:rPr>
                    <w:t>a</w:t>
                  </w:r>
                </w:p>
                <w:p w:rsidR="001325D4" w:rsidRDefault="00FF134D">
                  <w:pPr>
                    <w:spacing w:before="77"/>
                    <w:ind w:left="959"/>
                    <w:rPr>
                      <w:rFonts w:ascii="Arial" w:eastAsia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eastAsia="Arial" w:hAnsi="Arial" w:cs="Arial"/>
                      <w:color w:val="565659"/>
                      <w:w w:val="82"/>
                      <w:sz w:val="14"/>
                      <w:szCs w:val="14"/>
                    </w:rPr>
                    <w:t>9</w:t>
                  </w:r>
                  <w:r>
                    <w:rPr>
                      <w:rFonts w:ascii="Arial" w:eastAsia="Arial" w:hAnsi="Arial" w:cs="Arial"/>
                      <w:color w:val="444448"/>
                      <w:w w:val="55"/>
                      <w:sz w:val="14"/>
                      <w:szCs w:val="14"/>
                    </w:rPr>
                    <w:t>1,</w:t>
                  </w:r>
                </w:p>
                <w:p w:rsidR="001325D4" w:rsidRDefault="001325D4">
                  <w:pPr>
                    <w:spacing w:line="200" w:lineRule="exact"/>
                  </w:pPr>
                </w:p>
                <w:p w:rsidR="001325D4" w:rsidRDefault="001325D4">
                  <w:pPr>
                    <w:spacing w:line="200" w:lineRule="exact"/>
                  </w:pPr>
                </w:p>
                <w:p w:rsidR="001325D4" w:rsidRDefault="001325D4">
                  <w:pPr>
                    <w:spacing w:line="200" w:lineRule="exact"/>
                  </w:pPr>
                </w:p>
                <w:p w:rsidR="001325D4" w:rsidRDefault="001325D4">
                  <w:pPr>
                    <w:spacing w:line="200" w:lineRule="exact"/>
                  </w:pPr>
                </w:p>
                <w:p w:rsidR="001325D4" w:rsidRDefault="001325D4">
                  <w:pPr>
                    <w:spacing w:line="200" w:lineRule="exact"/>
                  </w:pPr>
                </w:p>
                <w:p w:rsidR="001325D4" w:rsidRDefault="001325D4">
                  <w:pPr>
                    <w:spacing w:line="200" w:lineRule="exact"/>
                  </w:pPr>
                </w:p>
                <w:p w:rsidR="001325D4" w:rsidRDefault="001325D4">
                  <w:pPr>
                    <w:spacing w:before="13" w:line="220" w:lineRule="exact"/>
                    <w:rPr>
                      <w:sz w:val="22"/>
                      <w:szCs w:val="22"/>
                    </w:rPr>
                  </w:pPr>
                </w:p>
                <w:p w:rsidR="001325D4" w:rsidRDefault="00FF134D">
                  <w:pPr>
                    <w:spacing w:line="280" w:lineRule="exact"/>
                    <w:ind w:left="1615"/>
                    <w:rPr>
                      <w:rFonts w:ascii="Arial" w:eastAsia="Arial" w:hAnsi="Arial" w:cs="Arial"/>
                    </w:rPr>
                  </w:pPr>
                  <w:r>
                    <w:rPr>
                      <w:i/>
                      <w:color w:val="444448"/>
                      <w:position w:val="1"/>
                      <w:sz w:val="24"/>
                      <w:szCs w:val="24"/>
                    </w:rPr>
                    <w:t>Te</w:t>
                  </w:r>
                  <w:r>
                    <w:rPr>
                      <w:i/>
                      <w:color w:val="2D2D31"/>
                      <w:position w:val="1"/>
                      <w:sz w:val="24"/>
                      <w:szCs w:val="24"/>
                    </w:rPr>
                    <w:t>nni</w:t>
                  </w:r>
                  <w:r>
                    <w:rPr>
                      <w:i/>
                      <w:color w:val="444448"/>
                      <w:position w:val="1"/>
                      <w:sz w:val="24"/>
                      <w:szCs w:val="24"/>
                    </w:rPr>
                    <w:t xml:space="preserve">s                                               </w:t>
                  </w:r>
                  <w:r>
                    <w:rPr>
                      <w:i/>
                      <w:color w:val="444448"/>
                      <w:spacing w:val="4"/>
                      <w:position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color w:val="2D2D31"/>
                      <w:w w:val="110"/>
                      <w:position w:val="-5"/>
                    </w:rPr>
                    <w:t>ll</w:t>
                  </w:r>
                </w:p>
                <w:p w:rsidR="001325D4" w:rsidRDefault="00FF134D">
                  <w:pPr>
                    <w:spacing w:line="140" w:lineRule="exact"/>
                    <w:ind w:left="1637"/>
                    <w:rPr>
                      <w:sz w:val="22"/>
                      <w:szCs w:val="22"/>
                    </w:rPr>
                  </w:pPr>
                  <w:r>
                    <w:rPr>
                      <w:i/>
                      <w:color w:val="444448"/>
                      <w:w w:val="111"/>
                      <w:position w:val="-2"/>
                      <w:sz w:val="22"/>
                      <w:szCs w:val="22"/>
                    </w:rPr>
                    <w:t>C</w:t>
                  </w:r>
                  <w:r>
                    <w:rPr>
                      <w:i/>
                      <w:color w:val="565659"/>
                      <w:w w:val="93"/>
                      <w:position w:val="-2"/>
                      <w:sz w:val="22"/>
                      <w:szCs w:val="22"/>
                    </w:rPr>
                    <w:t>o</w:t>
                  </w:r>
                  <w:r>
                    <w:rPr>
                      <w:i/>
                      <w:color w:val="2D2D31"/>
                      <w:position w:val="-2"/>
                      <w:sz w:val="22"/>
                      <w:szCs w:val="22"/>
                    </w:rPr>
                    <w:t>urt</w:t>
                  </w:r>
                </w:p>
                <w:p w:rsidR="001325D4" w:rsidRDefault="00FF134D">
                  <w:pPr>
                    <w:spacing w:line="220" w:lineRule="exact"/>
                    <w:ind w:left="5111" w:right="4746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b/>
                      <w:color w:val="2D2D31"/>
                      <w:w w:val="109"/>
                      <w:position w:val="1"/>
                      <w:sz w:val="26"/>
                      <w:szCs w:val="26"/>
                    </w:rPr>
                    <w:t>0</w:t>
                  </w:r>
                </w:p>
                <w:p w:rsidR="001325D4" w:rsidRDefault="00FF134D">
                  <w:pPr>
                    <w:spacing w:before="79"/>
                    <w:ind w:left="5130" w:right="4739"/>
                    <w:jc w:val="center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2D2D31"/>
                      <w:sz w:val="16"/>
                      <w:szCs w:val="16"/>
                    </w:rPr>
                    <w:t>)&gt;</w:t>
                  </w:r>
                </w:p>
              </w:txbxContent>
            </v:textbox>
            <w10:wrap anchorx="page"/>
          </v:shape>
        </w:pict>
      </w:r>
      <w:bookmarkStart w:id="0" w:name="_GoBack"/>
      <w:r>
        <w:pict>
          <v:group id="_x0000_s1029" style="position:absolute;left:0;text-align:left;margin-left:100.8pt;margin-top:168.5pt;width:503.95pt;height:677.85pt;z-index:-251659264;mso-position-horizontal-relative:page;mso-position-vertical-relative:page" coordorigin="2016,3370" coordsize="10079,13557">
            <v:shape id="_x0000_s1042" type="#_x0000_t75" style="position:absolute;left:2016;top:3643;width:10079;height:13284">
              <v:imagedata r:id="rId10" o:title=""/>
            </v:shape>
            <v:shape id="_x0000_s1041" style="position:absolute;left:2680;top:7380;width:0;height:920" coordorigin="2680,7380" coordsize="0,920" path="m2680,8300r,-920e" filled="f" strokecolor="#2d2d31" strokeweight="1pt">
              <v:path arrowok="t"/>
            </v:shape>
            <v:shape id="_x0000_s1040" style="position:absolute;left:3120;top:3380;width:0;height:1980" coordorigin="3120,3380" coordsize="0,1980" path="m3120,5360r,-1980e" filled="f" strokecolor="#565659" strokeweight="1pt">
              <v:path arrowok="t"/>
            </v:shape>
            <v:shape id="_x0000_s1039" style="position:absolute;left:3260;top:7380;width:0;height:920" coordorigin="3260,7380" coordsize="0,920" path="m3260,8300r,-920e" filled="f" strokecolor="#2d2d31" strokeweight="1pt">
              <v:path arrowok="t"/>
            </v:shape>
            <v:shape id="_x0000_s1038" style="position:absolute;left:4540;top:7180;width:0;height:1120" coordorigin="4540,7180" coordsize="0,1120" path="m4540,8300r,-1120e" filled="f" strokecolor="#2d2d31" strokeweight="1pt">
              <v:path arrowok="t"/>
            </v:shape>
            <v:shape id="_x0000_s1037" style="position:absolute;left:3040;top:9060;width:0;height:1200" coordorigin="3040,9060" coordsize="0,1200" path="m3040,10260r,-1200e" filled="f" strokecolor="#2d2d31" strokeweight="1pt">
              <v:path arrowok="t"/>
            </v:shape>
            <v:shape id="_x0000_s1036" style="position:absolute;left:3600;top:9060;width:0;height:1200" coordorigin="3600,9060" coordsize="0,1200" path="m3600,10260r,-1200e" filled="f" strokecolor="#2d2d31" strokeweight="1pt">
              <v:path arrowok="t"/>
            </v:shape>
            <v:shape id="_x0000_s1035" style="position:absolute;left:4300;top:9060;width:0;height:1200" coordorigin="4300,9060" coordsize="0,1200" path="m4300,10260r,-1200e" filled="f" strokecolor="#2d2d31" strokeweight="1pt">
              <v:path arrowok="t"/>
            </v:shape>
            <v:shape id="_x0000_s1034" style="position:absolute;left:4920;top:9060;width:0;height:1200" coordorigin="4920,9060" coordsize="0,1200" path="m4920,10260r,-1200e" filled="f" strokecolor="#2d2d31" strokeweight="1pt">
              <v:path arrowok="t"/>
            </v:shape>
            <v:shape id="_x0000_s1033" style="position:absolute;left:5620;top:9060;width:0;height:1200" coordorigin="5620,9060" coordsize="0,1200" path="m5620,10260r,-1200e" filled="f" strokecolor="#2d2d31" strokeweight="1pt">
              <v:path arrowok="t"/>
            </v:shape>
            <v:shape id="_x0000_s1032" style="position:absolute;left:6260;top:9060;width:0;height:1200" coordorigin="6260,9060" coordsize="0,1200" path="m6260,10260r,-1200e" filled="f" strokecolor="#2d2d31" strokeweight="1pt">
              <v:path arrowok="t"/>
            </v:shape>
            <v:shape id="_x0000_s1031" style="position:absolute;left:7000;top:9060;width:0;height:1200" coordorigin="7000,9060" coordsize="0,1200" path="m7000,10260r,-1200e" filled="f" strokecolor="#2d2d31" strokeweight="1pt">
              <v:path arrowok="t"/>
            </v:shape>
            <v:shape id="_x0000_s1030" style="position:absolute;left:6220;top:9600;width:740;height:0" coordorigin="6220,9600" coordsize="740,0" path="m6220,9600r740,e" filled="f" strokecolor="#2d2d31" strokeweight="1pt">
              <v:path arrowok="t"/>
            </v:shape>
            <w10:wrap anchorx="page" anchory="page"/>
          </v:group>
        </w:pict>
      </w:r>
      <w:bookmarkEnd w:id="0"/>
      <w:r>
        <w:rPr>
          <w:color w:val="2D2D31"/>
          <w:w w:val="27"/>
          <w:position w:val="-2"/>
          <w:sz w:val="78"/>
          <w:szCs w:val="78"/>
        </w:rPr>
        <w:t>1</w:t>
      </w:r>
    </w:p>
    <w:p w:rsidR="001325D4" w:rsidRDefault="00FF134D">
      <w:pPr>
        <w:spacing w:before="45"/>
        <w:rPr>
          <w:rFonts w:ascii="Arial" w:eastAsia="Arial" w:hAnsi="Arial" w:cs="Arial"/>
          <w:sz w:val="16"/>
          <w:szCs w:val="16"/>
        </w:rPr>
        <w:sectPr w:rsidR="001325D4">
          <w:type w:val="continuous"/>
          <w:pgSz w:w="14000" w:h="23700"/>
          <w:pgMar w:top="900" w:right="0" w:bottom="280" w:left="0" w:header="720" w:footer="720" w:gutter="0"/>
          <w:cols w:num="2" w:space="720" w:equalWidth="0">
            <w:col w:w="3783" w:space="1982"/>
            <w:col w:w="8235"/>
          </w:cols>
        </w:sectPr>
      </w:pPr>
      <w:r>
        <w:br w:type="column"/>
      </w:r>
      <w:r>
        <w:rPr>
          <w:rFonts w:ascii="Arial" w:eastAsia="Arial" w:hAnsi="Arial" w:cs="Arial"/>
          <w:color w:val="444448"/>
          <w:w w:val="104"/>
          <w:position w:val="8"/>
          <w:sz w:val="16"/>
          <w:szCs w:val="16"/>
        </w:rPr>
        <w:t>DI</w:t>
      </w:r>
      <w:r>
        <w:rPr>
          <w:rFonts w:ascii="Arial" w:eastAsia="Arial" w:hAnsi="Arial" w:cs="Arial"/>
          <w:color w:val="565659"/>
          <w:w w:val="72"/>
          <w:position w:val="8"/>
          <w:sz w:val="16"/>
          <w:szCs w:val="16"/>
        </w:rPr>
        <w:t>S</w:t>
      </w:r>
      <w:r>
        <w:rPr>
          <w:rFonts w:ascii="Arial" w:eastAsia="Arial" w:hAnsi="Arial" w:cs="Arial"/>
          <w:color w:val="444448"/>
          <w:w w:val="103"/>
          <w:position w:val="8"/>
          <w:sz w:val="16"/>
          <w:szCs w:val="16"/>
        </w:rPr>
        <w:t>TR</w:t>
      </w:r>
      <w:r>
        <w:rPr>
          <w:rFonts w:ascii="Arial" w:eastAsia="Arial" w:hAnsi="Arial" w:cs="Arial"/>
          <w:color w:val="565659"/>
          <w:w w:val="104"/>
          <w:position w:val="8"/>
          <w:sz w:val="16"/>
          <w:szCs w:val="16"/>
        </w:rPr>
        <w:t>IC</w:t>
      </w:r>
      <w:r>
        <w:rPr>
          <w:rFonts w:ascii="Arial" w:eastAsia="Arial" w:hAnsi="Arial" w:cs="Arial"/>
          <w:color w:val="444448"/>
          <w:w w:val="105"/>
          <w:position w:val="8"/>
          <w:sz w:val="16"/>
          <w:szCs w:val="16"/>
        </w:rPr>
        <w:t>T</w:t>
      </w:r>
      <w:r>
        <w:rPr>
          <w:rFonts w:ascii="Arial" w:eastAsia="Arial" w:hAnsi="Arial" w:cs="Arial"/>
          <w:color w:val="444448"/>
          <w:position w:val="8"/>
          <w:sz w:val="16"/>
          <w:szCs w:val="16"/>
        </w:rPr>
        <w:t xml:space="preserve">            </w:t>
      </w:r>
      <w:r>
        <w:rPr>
          <w:rFonts w:ascii="Arial" w:eastAsia="Arial" w:hAnsi="Arial" w:cs="Arial"/>
          <w:color w:val="444448"/>
          <w:spacing w:val="-8"/>
          <w:position w:val="8"/>
          <w:sz w:val="16"/>
          <w:szCs w:val="16"/>
        </w:rPr>
        <w:t xml:space="preserve"> </w:t>
      </w:r>
      <w:r>
        <w:rPr>
          <w:rFonts w:ascii="Courier New" w:eastAsia="Courier New" w:hAnsi="Courier New" w:cs="Courier New"/>
          <w:b/>
          <w:color w:val="2D2D31"/>
          <w:position w:val="7"/>
          <w:sz w:val="22"/>
          <w:szCs w:val="22"/>
        </w:rPr>
        <w:t xml:space="preserve">HAVANT                   </w:t>
      </w:r>
      <w:r>
        <w:rPr>
          <w:rFonts w:ascii="Courier New" w:eastAsia="Courier New" w:hAnsi="Courier New" w:cs="Courier New"/>
          <w:b/>
          <w:color w:val="2D2D31"/>
          <w:spacing w:val="42"/>
          <w:position w:val="7"/>
          <w:sz w:val="22"/>
          <w:szCs w:val="22"/>
        </w:rPr>
        <w:t xml:space="preserve"> </w:t>
      </w:r>
      <w:r>
        <w:rPr>
          <w:color w:val="6D6E72"/>
          <w:sz w:val="22"/>
          <w:szCs w:val="22"/>
        </w:rPr>
        <w:t xml:space="preserve">©  </w:t>
      </w:r>
      <w:r>
        <w:rPr>
          <w:color w:val="6D6E72"/>
          <w:spacing w:val="38"/>
          <w:sz w:val="22"/>
          <w:szCs w:val="22"/>
        </w:rPr>
        <w:t xml:space="preserve"> </w:t>
      </w:r>
      <w:r>
        <w:rPr>
          <w:rFonts w:ascii="Arial" w:eastAsia="Arial" w:hAnsi="Arial" w:cs="Arial"/>
          <w:color w:val="444448"/>
          <w:w w:val="103"/>
          <w:sz w:val="16"/>
          <w:szCs w:val="16"/>
        </w:rPr>
        <w:t>C</w:t>
      </w:r>
      <w:r>
        <w:rPr>
          <w:rFonts w:ascii="Arial" w:eastAsia="Arial" w:hAnsi="Arial" w:cs="Arial"/>
          <w:color w:val="565659"/>
          <w:w w:val="113"/>
          <w:sz w:val="16"/>
          <w:szCs w:val="16"/>
        </w:rPr>
        <w:t>ro</w:t>
      </w:r>
      <w:r>
        <w:rPr>
          <w:rFonts w:ascii="Arial" w:eastAsia="Arial" w:hAnsi="Arial" w:cs="Arial"/>
          <w:color w:val="444448"/>
          <w:w w:val="113"/>
          <w:sz w:val="16"/>
          <w:szCs w:val="16"/>
        </w:rPr>
        <w:t>w</w:t>
      </w:r>
      <w:r>
        <w:rPr>
          <w:rFonts w:ascii="Arial" w:eastAsia="Arial" w:hAnsi="Arial" w:cs="Arial"/>
          <w:color w:val="565659"/>
          <w:w w:val="80"/>
          <w:sz w:val="16"/>
          <w:szCs w:val="16"/>
        </w:rPr>
        <w:t>n</w:t>
      </w:r>
      <w:r>
        <w:rPr>
          <w:rFonts w:ascii="Arial" w:eastAsia="Arial" w:hAnsi="Arial" w:cs="Arial"/>
          <w:color w:val="565659"/>
          <w:sz w:val="16"/>
          <w:szCs w:val="16"/>
        </w:rPr>
        <w:t xml:space="preserve"> </w:t>
      </w:r>
      <w:r>
        <w:rPr>
          <w:rFonts w:ascii="Arial" w:eastAsia="Arial" w:hAnsi="Arial" w:cs="Arial"/>
          <w:color w:val="565659"/>
          <w:spacing w:val="7"/>
          <w:sz w:val="16"/>
          <w:szCs w:val="16"/>
        </w:rPr>
        <w:t xml:space="preserve"> </w:t>
      </w:r>
      <w:r>
        <w:rPr>
          <w:rFonts w:ascii="Arial" w:eastAsia="Arial" w:hAnsi="Arial" w:cs="Arial"/>
          <w:color w:val="565659"/>
          <w:w w:val="104"/>
          <w:sz w:val="16"/>
          <w:szCs w:val="16"/>
        </w:rPr>
        <w:t>cop</w:t>
      </w:r>
      <w:r>
        <w:rPr>
          <w:rFonts w:ascii="Arial" w:eastAsia="Arial" w:hAnsi="Arial" w:cs="Arial"/>
          <w:color w:val="444448"/>
          <w:w w:val="96"/>
          <w:sz w:val="16"/>
          <w:szCs w:val="16"/>
        </w:rPr>
        <w:t>y</w:t>
      </w:r>
      <w:r>
        <w:rPr>
          <w:rFonts w:ascii="Arial" w:eastAsia="Arial" w:hAnsi="Arial" w:cs="Arial"/>
          <w:color w:val="565659"/>
          <w:w w:val="112"/>
          <w:sz w:val="16"/>
          <w:szCs w:val="16"/>
        </w:rPr>
        <w:t>r</w:t>
      </w:r>
      <w:r>
        <w:rPr>
          <w:rFonts w:ascii="Arial" w:eastAsia="Arial" w:hAnsi="Arial" w:cs="Arial"/>
          <w:color w:val="6D6E72"/>
          <w:w w:val="67"/>
          <w:sz w:val="16"/>
          <w:szCs w:val="16"/>
        </w:rPr>
        <w:t>i</w:t>
      </w:r>
      <w:r>
        <w:rPr>
          <w:rFonts w:ascii="Arial" w:eastAsia="Arial" w:hAnsi="Arial" w:cs="Arial"/>
          <w:color w:val="565659"/>
          <w:sz w:val="16"/>
          <w:szCs w:val="16"/>
        </w:rPr>
        <w:t>gh</w:t>
      </w:r>
      <w:r>
        <w:rPr>
          <w:rFonts w:ascii="Arial" w:eastAsia="Arial" w:hAnsi="Arial" w:cs="Arial"/>
          <w:color w:val="444448"/>
          <w:w w:val="110"/>
          <w:sz w:val="16"/>
          <w:szCs w:val="16"/>
        </w:rPr>
        <w:t>t</w:t>
      </w:r>
      <w:r>
        <w:rPr>
          <w:rFonts w:ascii="Arial" w:eastAsia="Arial" w:hAnsi="Arial" w:cs="Arial"/>
          <w:color w:val="444448"/>
          <w:sz w:val="16"/>
          <w:szCs w:val="16"/>
        </w:rPr>
        <w:t xml:space="preserve">   </w:t>
      </w:r>
      <w:r>
        <w:rPr>
          <w:rFonts w:ascii="Arial" w:eastAsia="Arial" w:hAnsi="Arial" w:cs="Arial"/>
          <w:color w:val="444448"/>
          <w:spacing w:val="13"/>
          <w:sz w:val="16"/>
          <w:szCs w:val="16"/>
        </w:rPr>
        <w:t xml:space="preserve"> </w:t>
      </w:r>
      <w:r>
        <w:rPr>
          <w:rFonts w:ascii="Arial" w:eastAsia="Arial" w:hAnsi="Arial" w:cs="Arial"/>
          <w:color w:val="444448"/>
          <w:sz w:val="16"/>
          <w:szCs w:val="16"/>
        </w:rPr>
        <w:t>1976</w:t>
      </w:r>
    </w:p>
    <w:p w:rsidR="001325D4" w:rsidRDefault="00FF134D">
      <w:pPr>
        <w:spacing w:before="6" w:line="100" w:lineRule="exact"/>
        <w:rPr>
          <w:sz w:val="11"/>
          <w:szCs w:val="11"/>
        </w:rPr>
      </w:pPr>
      <w:r>
        <w:pict>
          <v:group id="_x0000_s1027" style="position:absolute;margin-left:6pt;margin-top:-4pt;width:0;height:126pt;z-index:-251658240;mso-position-horizontal-relative:page;mso-position-vertical-relative:page" coordorigin="120,-80" coordsize="0,2520">
            <v:shape id="_x0000_s1028" style="position:absolute;left:120;top:-80;width:0;height:2520" coordorigin="120,-80" coordsize="0,2520" path="m120,r,2440e" filled="f" strokecolor="#7e8082" strokeweight="1pt">
              <v:path arrowok="t"/>
            </v:shape>
            <w10:wrap anchorx="page" anchory="page"/>
          </v:group>
        </w:pict>
      </w:r>
    </w:p>
    <w:p w:rsidR="001325D4" w:rsidRDefault="001325D4">
      <w:pPr>
        <w:spacing w:line="200" w:lineRule="exact"/>
      </w:pPr>
    </w:p>
    <w:p w:rsidR="001325D4" w:rsidRDefault="001325D4">
      <w:pPr>
        <w:spacing w:line="200" w:lineRule="exact"/>
      </w:pPr>
    </w:p>
    <w:p w:rsidR="001325D4" w:rsidRDefault="001325D4">
      <w:pPr>
        <w:spacing w:line="200" w:lineRule="exact"/>
      </w:pPr>
    </w:p>
    <w:p w:rsidR="001325D4" w:rsidRDefault="001325D4">
      <w:pPr>
        <w:spacing w:line="200" w:lineRule="exact"/>
      </w:pPr>
    </w:p>
    <w:p w:rsidR="001325D4" w:rsidRDefault="001325D4">
      <w:pPr>
        <w:spacing w:line="200" w:lineRule="exact"/>
      </w:pPr>
    </w:p>
    <w:p w:rsidR="001325D4" w:rsidRDefault="001325D4">
      <w:pPr>
        <w:spacing w:line="200" w:lineRule="exact"/>
      </w:pPr>
    </w:p>
    <w:p w:rsidR="001325D4" w:rsidRDefault="001325D4">
      <w:pPr>
        <w:spacing w:line="200" w:lineRule="exact"/>
      </w:pPr>
    </w:p>
    <w:p w:rsidR="001325D4" w:rsidRDefault="001325D4">
      <w:pPr>
        <w:spacing w:line="200" w:lineRule="exact"/>
      </w:pPr>
    </w:p>
    <w:p w:rsidR="001325D4" w:rsidRDefault="001325D4">
      <w:pPr>
        <w:spacing w:line="200" w:lineRule="exact"/>
      </w:pPr>
    </w:p>
    <w:p w:rsidR="001325D4" w:rsidRDefault="001325D4">
      <w:pPr>
        <w:spacing w:line="200" w:lineRule="exact"/>
      </w:pPr>
    </w:p>
    <w:p w:rsidR="001325D4" w:rsidRDefault="001325D4">
      <w:pPr>
        <w:spacing w:line="200" w:lineRule="exact"/>
      </w:pPr>
    </w:p>
    <w:p w:rsidR="001325D4" w:rsidRDefault="001325D4">
      <w:pPr>
        <w:spacing w:line="200" w:lineRule="exact"/>
      </w:pPr>
    </w:p>
    <w:p w:rsidR="001325D4" w:rsidRDefault="001325D4">
      <w:pPr>
        <w:spacing w:line="200" w:lineRule="exact"/>
      </w:pPr>
    </w:p>
    <w:p w:rsidR="001325D4" w:rsidRDefault="001325D4">
      <w:pPr>
        <w:spacing w:line="200" w:lineRule="exact"/>
      </w:pPr>
    </w:p>
    <w:p w:rsidR="001325D4" w:rsidRDefault="001325D4">
      <w:pPr>
        <w:spacing w:line="200" w:lineRule="exact"/>
      </w:pPr>
    </w:p>
    <w:p w:rsidR="001325D4" w:rsidRDefault="001325D4">
      <w:pPr>
        <w:spacing w:line="200" w:lineRule="exact"/>
      </w:pPr>
    </w:p>
    <w:p w:rsidR="001325D4" w:rsidRDefault="001325D4">
      <w:pPr>
        <w:spacing w:line="200" w:lineRule="exact"/>
      </w:pPr>
    </w:p>
    <w:p w:rsidR="001325D4" w:rsidRDefault="001325D4">
      <w:pPr>
        <w:spacing w:line="200" w:lineRule="exact"/>
      </w:pPr>
    </w:p>
    <w:p w:rsidR="001325D4" w:rsidRDefault="001325D4">
      <w:pPr>
        <w:spacing w:line="200" w:lineRule="exact"/>
      </w:pPr>
    </w:p>
    <w:p w:rsidR="001325D4" w:rsidRDefault="001325D4">
      <w:pPr>
        <w:spacing w:line="200" w:lineRule="exact"/>
      </w:pPr>
    </w:p>
    <w:p w:rsidR="001325D4" w:rsidRDefault="001325D4">
      <w:pPr>
        <w:spacing w:line="200" w:lineRule="exact"/>
      </w:pPr>
    </w:p>
    <w:p w:rsidR="001325D4" w:rsidRDefault="001325D4">
      <w:pPr>
        <w:spacing w:line="200" w:lineRule="exact"/>
      </w:pPr>
    </w:p>
    <w:p w:rsidR="001325D4" w:rsidRDefault="001325D4">
      <w:pPr>
        <w:spacing w:line="200" w:lineRule="exact"/>
      </w:pPr>
    </w:p>
    <w:p w:rsidR="001325D4" w:rsidRDefault="001325D4">
      <w:pPr>
        <w:spacing w:line="200" w:lineRule="exact"/>
      </w:pPr>
    </w:p>
    <w:p w:rsidR="001325D4" w:rsidRDefault="001325D4">
      <w:pPr>
        <w:spacing w:line="200" w:lineRule="exact"/>
      </w:pPr>
    </w:p>
    <w:p w:rsidR="001325D4" w:rsidRDefault="001325D4">
      <w:pPr>
        <w:spacing w:line="200" w:lineRule="exact"/>
      </w:pPr>
    </w:p>
    <w:p w:rsidR="001325D4" w:rsidRDefault="001325D4">
      <w:pPr>
        <w:spacing w:line="200" w:lineRule="exact"/>
      </w:pPr>
    </w:p>
    <w:p w:rsidR="001325D4" w:rsidRDefault="001325D4">
      <w:pPr>
        <w:spacing w:line="200" w:lineRule="exact"/>
      </w:pPr>
    </w:p>
    <w:p w:rsidR="001325D4" w:rsidRDefault="001325D4">
      <w:pPr>
        <w:spacing w:line="200" w:lineRule="exact"/>
      </w:pPr>
    </w:p>
    <w:p w:rsidR="001325D4" w:rsidRDefault="001325D4">
      <w:pPr>
        <w:spacing w:line="200" w:lineRule="exact"/>
      </w:pPr>
    </w:p>
    <w:p w:rsidR="001325D4" w:rsidRDefault="001325D4">
      <w:pPr>
        <w:spacing w:line="200" w:lineRule="exact"/>
      </w:pPr>
    </w:p>
    <w:p w:rsidR="001325D4" w:rsidRDefault="001325D4">
      <w:pPr>
        <w:spacing w:line="200" w:lineRule="exact"/>
      </w:pPr>
    </w:p>
    <w:p w:rsidR="001325D4" w:rsidRDefault="001325D4">
      <w:pPr>
        <w:spacing w:line="200" w:lineRule="exact"/>
      </w:pPr>
    </w:p>
    <w:p w:rsidR="001325D4" w:rsidRDefault="001325D4">
      <w:pPr>
        <w:spacing w:line="200" w:lineRule="exact"/>
      </w:pPr>
    </w:p>
    <w:p w:rsidR="001325D4" w:rsidRDefault="001325D4">
      <w:pPr>
        <w:spacing w:line="200" w:lineRule="exact"/>
      </w:pPr>
    </w:p>
    <w:p w:rsidR="001325D4" w:rsidRDefault="001325D4">
      <w:pPr>
        <w:spacing w:line="200" w:lineRule="exact"/>
      </w:pPr>
    </w:p>
    <w:p w:rsidR="001325D4" w:rsidRDefault="001325D4">
      <w:pPr>
        <w:spacing w:line="200" w:lineRule="exact"/>
      </w:pPr>
    </w:p>
    <w:p w:rsidR="001325D4" w:rsidRDefault="001325D4">
      <w:pPr>
        <w:spacing w:line="200" w:lineRule="exact"/>
      </w:pPr>
    </w:p>
    <w:p w:rsidR="001325D4" w:rsidRDefault="001325D4">
      <w:pPr>
        <w:spacing w:line="200" w:lineRule="exact"/>
      </w:pPr>
    </w:p>
    <w:p w:rsidR="001325D4" w:rsidRDefault="001325D4">
      <w:pPr>
        <w:spacing w:line="200" w:lineRule="exact"/>
      </w:pPr>
    </w:p>
    <w:p w:rsidR="001325D4" w:rsidRDefault="001325D4">
      <w:pPr>
        <w:spacing w:line="200" w:lineRule="exact"/>
      </w:pPr>
    </w:p>
    <w:p w:rsidR="001325D4" w:rsidRDefault="001325D4">
      <w:pPr>
        <w:spacing w:line="200" w:lineRule="exact"/>
      </w:pPr>
    </w:p>
    <w:p w:rsidR="001325D4" w:rsidRDefault="001325D4">
      <w:pPr>
        <w:spacing w:line="200" w:lineRule="exact"/>
      </w:pPr>
    </w:p>
    <w:p w:rsidR="001325D4" w:rsidRDefault="001325D4">
      <w:pPr>
        <w:spacing w:line="200" w:lineRule="exact"/>
      </w:pPr>
    </w:p>
    <w:p w:rsidR="001325D4" w:rsidRDefault="00FF134D">
      <w:pPr>
        <w:ind w:left="11771"/>
      </w:pPr>
      <w:r>
        <w:pict>
          <v:shape id="_x0000_i1025" type="#_x0000_t75" style="width:88.5pt;height:97.5pt">
            <v:imagedata r:id="rId11" o:title=""/>
          </v:shape>
        </w:pict>
      </w:r>
    </w:p>
    <w:p w:rsidR="001325D4" w:rsidRDefault="001325D4">
      <w:pPr>
        <w:spacing w:line="200" w:lineRule="exact"/>
      </w:pPr>
    </w:p>
    <w:p w:rsidR="001325D4" w:rsidRDefault="001325D4">
      <w:pPr>
        <w:spacing w:line="200" w:lineRule="exact"/>
      </w:pPr>
    </w:p>
    <w:p w:rsidR="001325D4" w:rsidRDefault="001325D4">
      <w:pPr>
        <w:spacing w:line="200" w:lineRule="exact"/>
      </w:pPr>
    </w:p>
    <w:p w:rsidR="001325D4" w:rsidRDefault="001325D4">
      <w:pPr>
        <w:spacing w:line="200" w:lineRule="exact"/>
      </w:pPr>
    </w:p>
    <w:p w:rsidR="001325D4" w:rsidRDefault="001325D4">
      <w:pPr>
        <w:spacing w:before="18" w:line="220" w:lineRule="exact"/>
        <w:rPr>
          <w:sz w:val="22"/>
          <w:szCs w:val="22"/>
        </w:rPr>
      </w:pPr>
    </w:p>
    <w:p w:rsidR="001325D4" w:rsidRDefault="00FF134D">
      <w:pPr>
        <w:spacing w:before="37"/>
        <w:ind w:left="6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color w:val="FF0000"/>
          <w:sz w:val="18"/>
          <w:szCs w:val="18"/>
        </w:rPr>
        <w:t>This is a</w:t>
      </w:r>
      <w:r>
        <w:rPr>
          <w:rFonts w:ascii="Arial" w:eastAsia="Arial" w:hAnsi="Arial" w:cs="Arial"/>
          <w:b/>
          <w:color w:val="FF0000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color w:val="FF0000"/>
          <w:sz w:val="18"/>
          <w:szCs w:val="18"/>
        </w:rPr>
        <w:t>copy of the title plan on</w:t>
      </w:r>
      <w:r>
        <w:rPr>
          <w:rFonts w:ascii="Arial" w:eastAsia="Arial" w:hAnsi="Arial" w:cs="Arial"/>
          <w:b/>
          <w:color w:val="FF0000"/>
          <w:spacing w:val="5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color w:val="FF0000"/>
          <w:sz w:val="18"/>
          <w:szCs w:val="18"/>
        </w:rPr>
        <w:t>4</w:t>
      </w:r>
      <w:r>
        <w:rPr>
          <w:rFonts w:ascii="Arial" w:eastAsia="Arial" w:hAnsi="Arial" w:cs="Arial"/>
          <w:b/>
          <w:color w:val="FF0000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color w:val="FF0000"/>
          <w:sz w:val="18"/>
          <w:szCs w:val="18"/>
        </w:rPr>
        <w:t>AUG 2015</w:t>
      </w:r>
      <w:r>
        <w:rPr>
          <w:rFonts w:ascii="Arial" w:eastAsia="Arial" w:hAnsi="Arial" w:cs="Arial"/>
          <w:b/>
          <w:color w:val="FF0000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color w:val="FF0000"/>
          <w:sz w:val="18"/>
          <w:szCs w:val="18"/>
        </w:rPr>
        <w:t>at</w:t>
      </w:r>
      <w:r>
        <w:rPr>
          <w:rFonts w:ascii="Arial" w:eastAsia="Arial" w:hAnsi="Arial" w:cs="Arial"/>
          <w:b/>
          <w:color w:val="FF0000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color w:val="FF0000"/>
          <w:sz w:val="18"/>
          <w:szCs w:val="18"/>
        </w:rPr>
        <w:t>22:40:03. This copy does not take</w:t>
      </w:r>
      <w:r>
        <w:rPr>
          <w:rFonts w:ascii="Arial" w:eastAsia="Arial" w:hAnsi="Arial" w:cs="Arial"/>
          <w:b/>
          <w:color w:val="FF0000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color w:val="FF0000"/>
          <w:sz w:val="18"/>
          <w:szCs w:val="18"/>
        </w:rPr>
        <w:t>account of any application made after</w:t>
      </w:r>
      <w:r>
        <w:rPr>
          <w:rFonts w:ascii="Arial" w:eastAsia="Arial" w:hAnsi="Arial" w:cs="Arial"/>
          <w:b/>
          <w:color w:val="FF0000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color w:val="FF0000"/>
          <w:sz w:val="18"/>
          <w:szCs w:val="18"/>
        </w:rPr>
        <w:t>that time even if still pending in the Land</w:t>
      </w:r>
    </w:p>
    <w:p w:rsidR="001325D4" w:rsidRDefault="00FF134D">
      <w:pPr>
        <w:spacing w:before="13"/>
        <w:ind w:left="6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color w:val="FF0000"/>
          <w:sz w:val="18"/>
          <w:szCs w:val="18"/>
        </w:rPr>
        <w:t>Registry when this copy was issued.</w:t>
      </w:r>
    </w:p>
    <w:p w:rsidR="001325D4" w:rsidRDefault="001325D4">
      <w:pPr>
        <w:spacing w:before="13" w:line="220" w:lineRule="exact"/>
        <w:rPr>
          <w:sz w:val="22"/>
          <w:szCs w:val="22"/>
        </w:rPr>
      </w:pPr>
    </w:p>
    <w:p w:rsidR="001325D4" w:rsidRDefault="00FF134D">
      <w:pPr>
        <w:spacing w:line="255" w:lineRule="auto"/>
        <w:ind w:left="60" w:right="79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color w:val="FF0000"/>
          <w:sz w:val="18"/>
          <w:szCs w:val="18"/>
        </w:rPr>
        <w:t>This copy is not an</w:t>
      </w:r>
      <w:r>
        <w:rPr>
          <w:rFonts w:ascii="Arial" w:eastAsia="Arial" w:hAnsi="Arial" w:cs="Arial"/>
          <w:b/>
          <w:color w:val="FF0000"/>
          <w:sz w:val="18"/>
          <w:szCs w:val="18"/>
        </w:rPr>
        <w:t xml:space="preserve"> 'Official Copy' of the title plan. An official copy of the title plan is admissible in evidence in a</w:t>
      </w:r>
      <w:r>
        <w:rPr>
          <w:rFonts w:ascii="Arial" w:eastAsia="Arial" w:hAnsi="Arial" w:cs="Arial"/>
          <w:b/>
          <w:color w:val="FF0000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color w:val="FF0000"/>
          <w:sz w:val="18"/>
          <w:szCs w:val="18"/>
        </w:rPr>
        <w:t>court to the same</w:t>
      </w:r>
      <w:r>
        <w:rPr>
          <w:rFonts w:ascii="Arial" w:eastAsia="Arial" w:hAnsi="Arial" w:cs="Arial"/>
          <w:b/>
          <w:color w:val="FF0000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color w:val="FF0000"/>
          <w:sz w:val="18"/>
          <w:szCs w:val="18"/>
        </w:rPr>
        <w:t>extent as</w:t>
      </w:r>
      <w:r>
        <w:rPr>
          <w:rFonts w:ascii="Arial" w:eastAsia="Arial" w:hAnsi="Arial" w:cs="Arial"/>
          <w:b/>
          <w:color w:val="FF0000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color w:val="FF0000"/>
          <w:sz w:val="18"/>
          <w:szCs w:val="18"/>
        </w:rPr>
        <w:t>the original. A</w:t>
      </w:r>
      <w:r>
        <w:rPr>
          <w:rFonts w:ascii="Arial" w:eastAsia="Arial" w:hAnsi="Arial" w:cs="Arial"/>
          <w:b/>
          <w:color w:val="FF0000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color w:val="FF0000"/>
          <w:sz w:val="18"/>
          <w:szCs w:val="18"/>
        </w:rPr>
        <w:t>person is entitled to be indemnified by the registrar if he or she suffers loss by reason of a</w:t>
      </w:r>
      <w:r>
        <w:rPr>
          <w:rFonts w:ascii="Arial" w:eastAsia="Arial" w:hAnsi="Arial" w:cs="Arial"/>
          <w:b/>
          <w:color w:val="FF0000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color w:val="FF0000"/>
          <w:sz w:val="18"/>
          <w:szCs w:val="18"/>
        </w:rPr>
        <w:t>mistake in an o</w:t>
      </w:r>
      <w:r>
        <w:rPr>
          <w:rFonts w:ascii="Arial" w:eastAsia="Arial" w:hAnsi="Arial" w:cs="Arial"/>
          <w:b/>
          <w:color w:val="FF0000"/>
          <w:sz w:val="18"/>
          <w:szCs w:val="18"/>
        </w:rPr>
        <w:t>fficial copy. If you want to obtain an official copy, the Land Registry web site explains how to do this.</w:t>
      </w:r>
    </w:p>
    <w:p w:rsidR="001325D4" w:rsidRDefault="001325D4">
      <w:pPr>
        <w:spacing w:line="220" w:lineRule="exact"/>
        <w:rPr>
          <w:sz w:val="22"/>
          <w:szCs w:val="22"/>
        </w:rPr>
      </w:pPr>
    </w:p>
    <w:p w:rsidR="001325D4" w:rsidRDefault="00FF134D">
      <w:pPr>
        <w:spacing w:line="255" w:lineRule="auto"/>
        <w:ind w:left="60" w:right="185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color w:val="FF0000"/>
          <w:sz w:val="18"/>
          <w:szCs w:val="18"/>
        </w:rPr>
        <w:t>The Land Registry endeavours to maintain high quality and scale accuracy of title plan images.The quality and accuracy of any print will depend on yo</w:t>
      </w:r>
      <w:r>
        <w:rPr>
          <w:rFonts w:ascii="Arial" w:eastAsia="Arial" w:hAnsi="Arial" w:cs="Arial"/>
          <w:b/>
          <w:color w:val="FF0000"/>
          <w:sz w:val="18"/>
          <w:szCs w:val="18"/>
        </w:rPr>
        <w:t>ur printer, your computer and its print settings.This title plan shows the general position, not the exact</w:t>
      </w:r>
      <w:r>
        <w:rPr>
          <w:rFonts w:ascii="Arial" w:eastAsia="Arial" w:hAnsi="Arial" w:cs="Arial"/>
          <w:b/>
          <w:color w:val="FF0000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color w:val="FF0000"/>
          <w:sz w:val="18"/>
          <w:szCs w:val="18"/>
        </w:rPr>
        <w:t>line, of the boundaries.</w:t>
      </w:r>
      <w:r>
        <w:rPr>
          <w:rFonts w:ascii="Arial" w:eastAsia="Arial" w:hAnsi="Arial" w:cs="Arial"/>
          <w:b/>
          <w:color w:val="FF0000"/>
          <w:spacing w:val="5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color w:val="FF0000"/>
          <w:sz w:val="18"/>
          <w:szCs w:val="18"/>
        </w:rPr>
        <w:t>It may</w:t>
      </w:r>
      <w:r>
        <w:rPr>
          <w:rFonts w:ascii="Arial" w:eastAsia="Arial" w:hAnsi="Arial" w:cs="Arial"/>
          <w:b/>
          <w:color w:val="FF0000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color w:val="FF0000"/>
          <w:sz w:val="18"/>
          <w:szCs w:val="18"/>
        </w:rPr>
        <w:t>be subject to distortions in scale. Measurements scaled from this plan may</w:t>
      </w:r>
      <w:r>
        <w:rPr>
          <w:rFonts w:ascii="Arial" w:eastAsia="Arial" w:hAnsi="Arial" w:cs="Arial"/>
          <w:b/>
          <w:color w:val="FF0000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color w:val="FF0000"/>
          <w:sz w:val="18"/>
          <w:szCs w:val="18"/>
        </w:rPr>
        <w:t>not match measurements between the same</w:t>
      </w:r>
      <w:r>
        <w:rPr>
          <w:rFonts w:ascii="Arial" w:eastAsia="Arial" w:hAnsi="Arial" w:cs="Arial"/>
          <w:b/>
          <w:color w:val="FF0000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color w:val="FF0000"/>
          <w:sz w:val="18"/>
          <w:szCs w:val="18"/>
        </w:rPr>
        <w:t>points on the ground.</w:t>
      </w:r>
    </w:p>
    <w:p w:rsidR="001325D4" w:rsidRDefault="001325D4">
      <w:pPr>
        <w:spacing w:line="220" w:lineRule="exact"/>
        <w:rPr>
          <w:sz w:val="22"/>
          <w:szCs w:val="22"/>
        </w:rPr>
      </w:pPr>
    </w:p>
    <w:p w:rsidR="001325D4" w:rsidRDefault="00FF134D">
      <w:pPr>
        <w:ind w:left="6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color w:val="FF0000"/>
          <w:sz w:val="18"/>
          <w:szCs w:val="18"/>
        </w:rPr>
        <w:t>This title is dealt with by Land Registry, Weymouth Office.</w:t>
      </w:r>
    </w:p>
    <w:p w:rsidR="001325D4" w:rsidRDefault="001325D4">
      <w:pPr>
        <w:spacing w:before="13" w:line="220" w:lineRule="exact"/>
        <w:rPr>
          <w:sz w:val="22"/>
          <w:szCs w:val="22"/>
        </w:rPr>
      </w:pPr>
    </w:p>
    <w:p w:rsidR="001325D4" w:rsidRDefault="00FF134D">
      <w:pPr>
        <w:spacing w:line="255" w:lineRule="auto"/>
        <w:ind w:left="60" w:right="17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color w:val="FF0000"/>
          <w:sz w:val="18"/>
          <w:szCs w:val="18"/>
        </w:rPr>
        <w:lastRenderedPageBreak/>
        <w:t>© Crown Copyright.</w:t>
      </w:r>
      <w:r>
        <w:rPr>
          <w:rFonts w:ascii="Arial" w:eastAsia="Arial" w:hAnsi="Arial" w:cs="Arial"/>
          <w:b/>
          <w:color w:val="FF0000"/>
          <w:spacing w:val="5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color w:val="FF0000"/>
          <w:sz w:val="18"/>
          <w:szCs w:val="18"/>
        </w:rPr>
        <w:t>Produced by Land Registry.</w:t>
      </w:r>
      <w:r>
        <w:rPr>
          <w:rFonts w:ascii="Arial" w:eastAsia="Arial" w:hAnsi="Arial" w:cs="Arial"/>
          <w:b/>
          <w:color w:val="FF0000"/>
          <w:spacing w:val="5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color w:val="FF0000"/>
          <w:sz w:val="18"/>
          <w:szCs w:val="18"/>
        </w:rPr>
        <w:t>Further reproduction in whole or in part is prohibited without the prior written permission of Ordnance Survey. Licence Number</w:t>
      </w:r>
      <w:r>
        <w:rPr>
          <w:rFonts w:ascii="Arial" w:eastAsia="Arial" w:hAnsi="Arial" w:cs="Arial"/>
          <w:b/>
          <w:color w:val="FF0000"/>
          <w:sz w:val="18"/>
          <w:szCs w:val="18"/>
        </w:rPr>
        <w:t xml:space="preserve"> 100026316.</w:t>
      </w:r>
    </w:p>
    <w:sectPr w:rsidR="001325D4">
      <w:type w:val="continuous"/>
      <w:pgSz w:w="14000" w:h="23700"/>
      <w:pgMar w:top="900" w:right="0" w:bottom="28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134D" w:rsidRDefault="00FF134D">
      <w:r>
        <w:separator/>
      </w:r>
    </w:p>
  </w:endnote>
  <w:endnote w:type="continuationSeparator" w:id="0">
    <w:p w:rsidR="00FF134D" w:rsidRDefault="00FF13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25D4" w:rsidRDefault="001325D4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134D" w:rsidRDefault="00FF134D">
      <w:r>
        <w:separator/>
      </w:r>
    </w:p>
  </w:footnote>
  <w:footnote w:type="continuationSeparator" w:id="0">
    <w:p w:rsidR="00FF134D" w:rsidRDefault="00FF13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25D4" w:rsidRDefault="001325D4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BC1150"/>
    <w:multiLevelType w:val="multilevel"/>
    <w:tmpl w:val="BA668DCE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5D4"/>
    <w:rsid w:val="001325D4"/>
    <w:rsid w:val="001D3BBE"/>
    <w:rsid w:val="00FF1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0FE41F7-152C-41AE-9F49-6B1966E0D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Gillian Baker</dc:creator>
  <cp:lastModifiedBy>Gill Daglish</cp:lastModifiedBy>
  <cp:revision>2</cp:revision>
  <dcterms:created xsi:type="dcterms:W3CDTF">2016-11-16T00:31:00Z</dcterms:created>
  <dcterms:modified xsi:type="dcterms:W3CDTF">2016-11-16T00:31:00Z</dcterms:modified>
</cp:coreProperties>
</file>